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3E8F" w:rsidRPr="00663E8F" w:rsidRDefault="00663E8F" w:rsidP="00663E8F">
      <w:pPr>
        <w:pStyle w:val="expediteur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Prénom Nom du salarié »</w:t>
      </w:r>
    </w:p>
    <w:p w:rsidR="00663E8F" w:rsidRPr="00663E8F" w:rsidRDefault="00663E8F" w:rsidP="00663E8F">
      <w:pPr>
        <w:pStyle w:val="expediteur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Adresse »</w:t>
      </w:r>
    </w:p>
    <w:p w:rsidR="00663E8F" w:rsidRPr="00663E8F" w:rsidRDefault="00663E8F" w:rsidP="00663E8F">
      <w:pPr>
        <w:pStyle w:val="expediteur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Code postal + Ville »</w:t>
      </w:r>
    </w:p>
    <w:p w:rsidR="00663E8F" w:rsidRPr="00663E8F" w:rsidRDefault="00663E8F" w:rsidP="00663E8F">
      <w:pPr>
        <w:pStyle w:val="expediteur"/>
        <w:rPr>
          <w:rFonts w:eastAsia="Times New Roman"/>
          <w:lang w:eastAsia="fr-FR"/>
        </w:rPr>
      </w:pPr>
    </w:p>
    <w:p w:rsidR="00663E8F" w:rsidRPr="00663E8F" w:rsidRDefault="00663E8F" w:rsidP="00663E8F">
      <w:pPr>
        <w:pStyle w:val="destinataire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Société »</w:t>
      </w:r>
    </w:p>
    <w:p w:rsidR="00663E8F" w:rsidRPr="00663E8F" w:rsidRDefault="00663E8F" w:rsidP="00663E8F">
      <w:pPr>
        <w:pStyle w:val="destinataire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Prénom Nom du représentant »</w:t>
      </w:r>
    </w:p>
    <w:p w:rsidR="00663E8F" w:rsidRPr="00663E8F" w:rsidRDefault="00663E8F" w:rsidP="00663E8F">
      <w:pPr>
        <w:pStyle w:val="destinataire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Fonction (DRH, etc.) »</w:t>
      </w:r>
    </w:p>
    <w:p w:rsidR="00663E8F" w:rsidRPr="00663E8F" w:rsidRDefault="00663E8F" w:rsidP="00663E8F">
      <w:pPr>
        <w:pStyle w:val="destinataire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Adresse »</w:t>
      </w:r>
    </w:p>
    <w:p w:rsidR="00663E8F" w:rsidRPr="00663E8F" w:rsidRDefault="00663E8F" w:rsidP="00663E8F">
      <w:pPr>
        <w:pStyle w:val="destinataire"/>
        <w:rPr>
          <w:rStyle w:val="editable"/>
          <w:rFonts w:cs="Arial"/>
        </w:rPr>
      </w:pPr>
      <w:r w:rsidRPr="00663E8F">
        <w:rPr>
          <w:rStyle w:val="editable"/>
          <w:rFonts w:cs="Arial"/>
        </w:rPr>
        <w:t>« Code postal + Ville »</w:t>
      </w:r>
    </w:p>
    <w:p w:rsidR="00663E8F" w:rsidRPr="00663E8F" w:rsidRDefault="00663E8F" w:rsidP="00663E8F">
      <w:pPr>
        <w:pStyle w:val="destinataire"/>
        <w:rPr>
          <w:u w:color="3F6797"/>
          <w:bdr w:val="nil"/>
          <w:lang w:eastAsia="fr-FR"/>
        </w:rPr>
      </w:pPr>
    </w:p>
    <w:p w:rsidR="00663E8F" w:rsidRPr="00663E8F" w:rsidRDefault="00663E8F" w:rsidP="00663E8F">
      <w:pPr>
        <w:rPr>
          <w:rFonts w:ascii="Arial" w:hAnsi="Arial" w:cs="Arial"/>
        </w:rPr>
      </w:pPr>
      <w:r w:rsidRPr="00663E8F">
        <w:rPr>
          <w:rFonts w:ascii="Arial" w:hAnsi="Arial" w:cs="Arial"/>
          <w:color w:val="000000"/>
        </w:rPr>
        <w:t xml:space="preserve">Lettre recommandée avec accusé de réception </w:t>
      </w:r>
    </w:p>
    <w:p w:rsidR="00663E8F" w:rsidRPr="00663E8F" w:rsidRDefault="00663E8F" w:rsidP="00663E8F">
      <w:pPr>
        <w:spacing w:after="240"/>
        <w:rPr>
          <w:rFonts w:ascii="Arial" w:hAnsi="Arial" w:cs="Arial"/>
        </w:rPr>
      </w:pPr>
    </w:p>
    <w:p w:rsidR="00663E8F" w:rsidRPr="00663E8F" w:rsidRDefault="00663E8F" w:rsidP="00663E8F">
      <w:pPr>
        <w:jc w:val="right"/>
        <w:rPr>
          <w:rFonts w:ascii="Arial" w:hAnsi="Arial" w:cs="Arial"/>
        </w:rPr>
      </w:pPr>
      <w:r w:rsidRPr="00663E8F">
        <w:rPr>
          <w:rFonts w:ascii="Arial" w:hAnsi="Arial" w:cs="Arial"/>
          <w:color w:val="000000"/>
        </w:rPr>
        <w:t xml:space="preserve">A </w:t>
      </w:r>
      <w:r w:rsidRPr="00663E8F">
        <w:rPr>
          <w:rStyle w:val="editable"/>
          <w:rFonts w:cs="Arial"/>
        </w:rPr>
        <w:t>« lieu »</w:t>
      </w:r>
      <w:r w:rsidRPr="00663E8F">
        <w:rPr>
          <w:rStyle w:val="editable"/>
          <w:rFonts w:cs="Arial"/>
          <w:color w:val="auto"/>
        </w:rPr>
        <w:t>,</w:t>
      </w:r>
      <w:r w:rsidRPr="00663E8F">
        <w:rPr>
          <w:rFonts w:ascii="Arial" w:hAnsi="Arial" w:cs="Arial"/>
          <w:color w:val="000000"/>
        </w:rPr>
        <w:t xml:space="preserve"> le </w:t>
      </w:r>
      <w:r w:rsidRPr="00663E8F">
        <w:rPr>
          <w:rStyle w:val="editable"/>
          <w:rFonts w:cs="Arial"/>
        </w:rPr>
        <w:t>« date »</w:t>
      </w:r>
    </w:p>
    <w:p w:rsidR="00663E8F" w:rsidRPr="00663E8F" w:rsidRDefault="00663E8F" w:rsidP="00663E8F">
      <w:pPr>
        <w:rPr>
          <w:rFonts w:ascii="Arial" w:hAnsi="Arial" w:cs="Arial"/>
        </w:rPr>
      </w:pPr>
    </w:p>
    <w:p w:rsidR="00663E8F" w:rsidRPr="00663E8F" w:rsidRDefault="00663E8F" w:rsidP="00663E8F">
      <w:pPr>
        <w:rPr>
          <w:rFonts w:ascii="Arial" w:hAnsi="Arial" w:cs="Arial"/>
        </w:rPr>
      </w:pPr>
      <w:r w:rsidRPr="00663E8F">
        <w:rPr>
          <w:rFonts w:ascii="Arial" w:hAnsi="Arial" w:cs="Arial"/>
          <w:color w:val="000000"/>
        </w:rPr>
        <w:t> </w:t>
      </w:r>
    </w:p>
    <w:p w:rsidR="00663E8F" w:rsidRPr="00663E8F" w:rsidRDefault="00663E8F" w:rsidP="00663E8F">
      <w:pPr>
        <w:rPr>
          <w:rFonts w:ascii="Arial" w:hAnsi="Arial" w:cs="Arial"/>
        </w:rPr>
      </w:pPr>
      <w:r w:rsidRPr="00663E8F">
        <w:rPr>
          <w:rFonts w:ascii="Arial" w:hAnsi="Arial" w:cs="Arial"/>
          <w:color w:val="000000"/>
          <w:u w:val="single"/>
        </w:rPr>
        <w:t>Objet</w:t>
      </w:r>
      <w:r w:rsidRPr="00663E8F">
        <w:rPr>
          <w:rFonts w:ascii="Arial" w:hAnsi="Arial" w:cs="Arial"/>
          <w:color w:val="000000"/>
        </w:rPr>
        <w:t xml:space="preserve"> : Contestation du reçu pour solde de tout compte</w:t>
      </w:r>
    </w:p>
    <w:p w:rsidR="00663E8F" w:rsidRPr="00663E8F" w:rsidRDefault="00663E8F" w:rsidP="00663E8F">
      <w:pPr>
        <w:spacing w:after="240"/>
        <w:rPr>
          <w:rFonts w:ascii="Arial" w:hAnsi="Arial" w:cs="Arial"/>
        </w:rPr>
      </w:pPr>
    </w:p>
    <w:p w:rsidR="00663E8F" w:rsidRPr="00663E8F" w:rsidRDefault="00663E8F" w:rsidP="00663E8F">
      <w:pPr>
        <w:rPr>
          <w:rFonts w:ascii="Arial" w:hAnsi="Arial" w:cs="Arial"/>
        </w:rPr>
      </w:pPr>
      <w:r w:rsidRPr="00663E8F">
        <w:rPr>
          <w:rStyle w:val="editable"/>
          <w:rFonts w:cs="Arial"/>
        </w:rPr>
        <w:t>« Madame / Monsieur »</w:t>
      </w:r>
      <w:r w:rsidRPr="00663E8F">
        <w:rPr>
          <w:rFonts w:ascii="Arial" w:hAnsi="Arial" w:cs="Arial"/>
          <w:color w:val="000000"/>
        </w:rPr>
        <w:t>,</w:t>
      </w:r>
    </w:p>
    <w:p w:rsidR="00663E8F" w:rsidRPr="00663E8F" w:rsidRDefault="00663E8F" w:rsidP="00663E8F">
      <w:pPr>
        <w:rPr>
          <w:rFonts w:ascii="Arial" w:hAnsi="Arial" w:cs="Arial"/>
        </w:rPr>
      </w:pPr>
    </w:p>
    <w:p w:rsidR="00663E8F" w:rsidRP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  <w:r w:rsidRPr="00663E8F">
        <w:rPr>
          <w:rFonts w:ascii="Arial" w:hAnsi="Arial" w:cs="Arial"/>
          <w:lang w:eastAsia="en-GB" w:bidi="ar-SA"/>
        </w:rPr>
        <w:t>Mon contrat de travail a pris fin le</w:t>
      </w:r>
      <w:proofErr w:type="gramStart"/>
      <w:r w:rsidRPr="00663E8F">
        <w:rPr>
          <w:rFonts w:ascii="Arial" w:hAnsi="Arial" w:cs="Arial"/>
          <w:lang w:eastAsia="en-GB" w:bidi="ar-SA"/>
        </w:rPr>
        <w:t xml:space="preserve"> ....</w:t>
      </w:r>
      <w:proofErr w:type="gramEnd"/>
      <w:r w:rsidRPr="00663E8F">
        <w:rPr>
          <w:rFonts w:ascii="Arial" w:hAnsi="Arial" w:cs="Arial"/>
          <w:lang w:eastAsia="en-GB" w:bidi="ar-SA"/>
        </w:rPr>
        <w:t xml:space="preserve">. </w:t>
      </w:r>
      <w:r w:rsidRPr="00663E8F">
        <w:rPr>
          <w:rStyle w:val="editable"/>
          <w:lang w:eastAsia="en-GB" w:bidi="ar-SA"/>
        </w:rPr>
        <w:t>(</w:t>
      </w:r>
      <w:proofErr w:type="gramStart"/>
      <w:r w:rsidRPr="00663E8F">
        <w:rPr>
          <w:rStyle w:val="editable"/>
          <w:lang w:eastAsia="en-GB" w:bidi="ar-SA"/>
        </w:rPr>
        <w:t>date</w:t>
      </w:r>
      <w:proofErr w:type="gramEnd"/>
      <w:r w:rsidRPr="00663E8F">
        <w:rPr>
          <w:rStyle w:val="editable"/>
          <w:lang w:eastAsia="en-GB" w:bidi="ar-SA"/>
        </w:rPr>
        <w:t>)</w:t>
      </w:r>
      <w:r w:rsidRPr="00663E8F">
        <w:rPr>
          <w:rFonts w:ascii="Arial" w:hAnsi="Arial" w:cs="Arial"/>
          <w:lang w:eastAsia="en-GB" w:bidi="ar-SA"/>
        </w:rPr>
        <w:t xml:space="preserve"> et j’ai signé mon reçu pour solde de tout compte le ..... </w:t>
      </w:r>
      <w:r w:rsidRPr="00663E8F">
        <w:rPr>
          <w:rStyle w:val="editable"/>
          <w:lang w:eastAsia="en-GB" w:bidi="ar-SA"/>
        </w:rPr>
        <w:t>(</w:t>
      </w:r>
      <w:proofErr w:type="gramStart"/>
      <w:r w:rsidRPr="00663E8F">
        <w:rPr>
          <w:rStyle w:val="editable"/>
          <w:lang w:eastAsia="en-GB" w:bidi="ar-SA"/>
        </w:rPr>
        <w:t>date</w:t>
      </w:r>
      <w:proofErr w:type="gramEnd"/>
      <w:r w:rsidRPr="00663E8F">
        <w:rPr>
          <w:rStyle w:val="editable"/>
          <w:lang w:eastAsia="en-GB" w:bidi="ar-SA"/>
        </w:rPr>
        <w:t>)</w:t>
      </w:r>
      <w:r w:rsidRPr="00663E8F">
        <w:rPr>
          <w:rFonts w:ascii="Arial" w:hAnsi="Arial" w:cs="Arial"/>
          <w:lang w:eastAsia="en-GB" w:bidi="ar-SA"/>
        </w:rPr>
        <w:t>.</w:t>
      </w:r>
    </w:p>
    <w:p w:rsid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</w:p>
    <w:p w:rsidR="00663E8F" w:rsidRP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  <w:r w:rsidRPr="00663E8F">
        <w:rPr>
          <w:rFonts w:ascii="Arial" w:hAnsi="Arial" w:cs="Arial"/>
          <w:lang w:eastAsia="en-GB" w:bidi="ar-SA"/>
        </w:rPr>
        <w:t>Par cette lettre, je vous informe que je dénonce ce reçu pour solde de tout compte.</w:t>
      </w:r>
    </w:p>
    <w:p w:rsidR="00663E8F" w:rsidRPr="00663E8F" w:rsidRDefault="00663E8F" w:rsidP="00663E8F">
      <w:pPr>
        <w:rPr>
          <w:rFonts w:ascii="Arial" w:hAnsi="Arial" w:cs="Arial"/>
        </w:rPr>
      </w:pPr>
    </w:p>
    <w:p w:rsidR="00663E8F" w:rsidRDefault="00663E8F" w:rsidP="00663E8F">
      <w:pPr>
        <w:pStyle w:val="copyRight"/>
        <w:rPr>
          <w:rStyle w:val="options"/>
          <w:rFonts w:cs="Arial"/>
        </w:rPr>
      </w:pPr>
      <w:r w:rsidRPr="00663E8F">
        <w:rPr>
          <w:rStyle w:val="options"/>
        </w:rPr>
        <w:t>[Option :</w:t>
      </w:r>
      <w:r w:rsidRPr="00663E8F">
        <w:rPr>
          <w:rStyle w:val="options"/>
          <w:lang w:eastAsia="en-GB" w:bidi="ar-SA"/>
        </w:rPr>
        <w:t xml:space="preserve"> Si vous souhaitez expliquer ce que vous contestez et en demander le paiement, vous pouvez rajouter</w:t>
      </w:r>
      <w:r>
        <w:rPr>
          <w:rStyle w:val="options"/>
          <w:lang w:eastAsia="en-GB" w:bidi="ar-SA"/>
        </w:rPr>
        <w:t xml:space="preserve"> le paragraphe suivant</w:t>
      </w:r>
      <w:r w:rsidRPr="00663E8F">
        <w:rPr>
          <w:rStyle w:val="options"/>
          <w:rFonts w:cs="Arial"/>
        </w:rPr>
        <w:t>]</w:t>
      </w:r>
    </w:p>
    <w:p w:rsidR="00663E8F" w:rsidRDefault="00663E8F" w:rsidP="00663E8F">
      <w:pPr>
        <w:pStyle w:val="copyRight"/>
        <w:rPr>
          <w:rStyle w:val="options"/>
          <w:rFonts w:cs="Arial"/>
        </w:rPr>
      </w:pPr>
    </w:p>
    <w:p w:rsid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  <w:r w:rsidRPr="00663E8F">
        <w:rPr>
          <w:rFonts w:ascii="Arial" w:hAnsi="Arial" w:cs="Arial"/>
          <w:lang w:eastAsia="en-GB" w:bidi="ar-SA"/>
        </w:rPr>
        <w:t>Ma contestation concerne la somme versée au titre de</w:t>
      </w:r>
      <w:proofErr w:type="gramStart"/>
      <w:r w:rsidRPr="00663E8F">
        <w:rPr>
          <w:rFonts w:ascii="Arial" w:hAnsi="Arial" w:cs="Arial"/>
          <w:lang w:eastAsia="en-GB" w:bidi="ar-SA"/>
        </w:rPr>
        <w:t xml:space="preserve"> ....</w:t>
      </w:r>
      <w:proofErr w:type="gramEnd"/>
      <w:r w:rsidRPr="00663E8F">
        <w:rPr>
          <w:rFonts w:ascii="Arial" w:hAnsi="Arial" w:cs="Arial"/>
          <w:lang w:eastAsia="en-GB" w:bidi="ar-SA"/>
        </w:rPr>
        <w:t xml:space="preserve">. </w:t>
      </w:r>
      <w:r w:rsidRPr="00663E8F">
        <w:rPr>
          <w:rStyle w:val="editable"/>
          <w:lang w:eastAsia="en-GB" w:bidi="ar-SA"/>
        </w:rPr>
        <w:t>(</w:t>
      </w:r>
      <w:proofErr w:type="gramStart"/>
      <w:r w:rsidRPr="00663E8F">
        <w:rPr>
          <w:rStyle w:val="editable"/>
          <w:lang w:eastAsia="en-GB" w:bidi="ar-SA"/>
        </w:rPr>
        <w:t>préciser</w:t>
      </w:r>
      <w:proofErr w:type="gramEnd"/>
      <w:r w:rsidRPr="00663E8F">
        <w:rPr>
          <w:rStyle w:val="editable"/>
          <w:lang w:eastAsia="en-GB" w:bidi="ar-SA"/>
        </w:rPr>
        <w:t xml:space="preserve"> : salaire, congés payés, heures supplémentaires, prime, indemnité, etc.)</w:t>
      </w:r>
      <w:r w:rsidRPr="00663E8F">
        <w:rPr>
          <w:rFonts w:ascii="Arial" w:hAnsi="Arial" w:cs="Arial"/>
          <w:lang w:eastAsia="en-GB" w:bidi="ar-SA"/>
        </w:rPr>
        <w:t>.</w:t>
      </w:r>
    </w:p>
    <w:p w:rsidR="00663E8F" w:rsidRP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</w:p>
    <w:p w:rsid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  <w:r w:rsidRPr="00663E8F">
        <w:rPr>
          <w:rFonts w:ascii="Arial" w:hAnsi="Arial" w:cs="Arial"/>
          <w:lang w:eastAsia="en-GB" w:bidi="ar-SA"/>
        </w:rPr>
        <w:t>Le montant qui m’a été versé est de</w:t>
      </w:r>
      <w:proofErr w:type="gramStart"/>
      <w:r w:rsidRPr="00663E8F">
        <w:rPr>
          <w:rFonts w:ascii="Arial" w:hAnsi="Arial" w:cs="Arial"/>
          <w:lang w:eastAsia="en-GB" w:bidi="ar-SA"/>
        </w:rPr>
        <w:t xml:space="preserve"> ....</w:t>
      </w:r>
      <w:proofErr w:type="gramEnd"/>
      <w:r w:rsidRPr="00663E8F">
        <w:rPr>
          <w:rFonts w:ascii="Arial" w:hAnsi="Arial" w:cs="Arial"/>
          <w:lang w:eastAsia="en-GB" w:bidi="ar-SA"/>
        </w:rPr>
        <w:t>. €. Or, je devais percevoir</w:t>
      </w:r>
      <w:proofErr w:type="gramStart"/>
      <w:r w:rsidRPr="00663E8F">
        <w:rPr>
          <w:rFonts w:ascii="Arial" w:hAnsi="Arial" w:cs="Arial"/>
          <w:lang w:eastAsia="en-GB" w:bidi="ar-SA"/>
        </w:rPr>
        <w:t xml:space="preserve"> ....</w:t>
      </w:r>
      <w:proofErr w:type="gramEnd"/>
      <w:r w:rsidRPr="00663E8F">
        <w:rPr>
          <w:rFonts w:ascii="Arial" w:hAnsi="Arial" w:cs="Arial"/>
          <w:lang w:eastAsia="en-GB" w:bidi="ar-SA"/>
        </w:rPr>
        <w:t xml:space="preserve">. €. </w:t>
      </w:r>
      <w:r w:rsidRPr="00663E8F">
        <w:rPr>
          <w:rStyle w:val="editable"/>
          <w:lang w:eastAsia="en-GB" w:bidi="ar-SA"/>
        </w:rPr>
        <w:t>(</w:t>
      </w:r>
      <w:proofErr w:type="gramStart"/>
      <w:r w:rsidRPr="00663E8F">
        <w:rPr>
          <w:rStyle w:val="editable"/>
          <w:lang w:eastAsia="en-GB" w:bidi="ar-SA"/>
        </w:rPr>
        <w:t>expliquer</w:t>
      </w:r>
      <w:proofErr w:type="gramEnd"/>
      <w:r w:rsidRPr="00663E8F">
        <w:rPr>
          <w:rStyle w:val="editable"/>
          <w:lang w:eastAsia="en-GB" w:bidi="ar-SA"/>
        </w:rPr>
        <w:t xml:space="preserve"> votre calcul)</w:t>
      </w:r>
      <w:r w:rsidRPr="00663E8F">
        <w:rPr>
          <w:rFonts w:ascii="Arial" w:hAnsi="Arial" w:cs="Arial"/>
          <w:lang w:eastAsia="en-GB" w:bidi="ar-SA"/>
        </w:rPr>
        <w:t>.</w:t>
      </w:r>
    </w:p>
    <w:p w:rsidR="00663E8F" w:rsidRP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</w:p>
    <w:p w:rsidR="00663E8F" w:rsidRPr="00663E8F" w:rsidRDefault="00663E8F" w:rsidP="00663E8F">
      <w:pPr>
        <w:pStyle w:val="copyRight"/>
        <w:rPr>
          <w:rFonts w:ascii="Arial" w:hAnsi="Arial" w:cs="Arial"/>
          <w:lang w:eastAsia="en-GB" w:bidi="ar-SA"/>
        </w:rPr>
      </w:pPr>
      <w:r w:rsidRPr="00663E8F">
        <w:rPr>
          <w:rFonts w:ascii="Arial" w:hAnsi="Arial" w:cs="Arial"/>
          <w:lang w:eastAsia="en-GB" w:bidi="ar-SA"/>
        </w:rPr>
        <w:t>Je vous demande donc de me verser le complément dû.</w:t>
      </w:r>
    </w:p>
    <w:p w:rsidR="00663E8F" w:rsidRPr="00663E8F" w:rsidRDefault="00663E8F" w:rsidP="00663E8F">
      <w:pPr>
        <w:rPr>
          <w:rFonts w:ascii="Arial" w:hAnsi="Arial" w:cs="Arial"/>
        </w:rPr>
      </w:pPr>
    </w:p>
    <w:p w:rsidR="00663E8F" w:rsidRPr="00663E8F" w:rsidRDefault="00663E8F" w:rsidP="00663E8F">
      <w:pPr>
        <w:rPr>
          <w:rFonts w:ascii="Arial" w:hAnsi="Arial" w:cs="Arial"/>
        </w:rPr>
      </w:pPr>
      <w:r w:rsidRPr="00663E8F">
        <w:rPr>
          <w:rFonts w:ascii="Arial" w:hAnsi="Arial" w:cs="Arial"/>
          <w:color w:val="000000"/>
        </w:rPr>
        <w:t xml:space="preserve">Veuillez agréer, </w:t>
      </w:r>
      <w:r w:rsidRPr="00663E8F">
        <w:rPr>
          <w:rStyle w:val="editable"/>
          <w:rFonts w:cs="Arial"/>
        </w:rPr>
        <w:t>« Madame / Monsieur »</w:t>
      </w:r>
      <w:r w:rsidRPr="00663E8F">
        <w:rPr>
          <w:rFonts w:ascii="Arial" w:hAnsi="Arial" w:cs="Arial"/>
          <w:i/>
          <w:iCs/>
          <w:color w:val="000000"/>
        </w:rPr>
        <w:t xml:space="preserve"> </w:t>
      </w:r>
      <w:r w:rsidRPr="00663E8F">
        <w:rPr>
          <w:rFonts w:ascii="Arial" w:hAnsi="Arial" w:cs="Arial"/>
          <w:color w:val="000000"/>
        </w:rPr>
        <w:t>l’expression de ma considération distinguée.</w:t>
      </w:r>
    </w:p>
    <w:p w:rsidR="00663E8F" w:rsidRPr="00663E8F" w:rsidRDefault="00663E8F" w:rsidP="00663E8F">
      <w:pPr>
        <w:spacing w:after="240"/>
        <w:rPr>
          <w:rFonts w:ascii="Arial" w:hAnsi="Arial" w:cs="Arial"/>
        </w:rPr>
      </w:pPr>
    </w:p>
    <w:p w:rsidR="00663E8F" w:rsidRPr="00663E8F" w:rsidRDefault="00663E8F" w:rsidP="00663E8F">
      <w:pPr>
        <w:pStyle w:val="Signature"/>
        <w:rPr>
          <w:rStyle w:val="editable"/>
        </w:rPr>
      </w:pPr>
      <w:r w:rsidRPr="00663E8F">
        <w:rPr>
          <w:rStyle w:val="editable"/>
        </w:rPr>
        <w:t>« Prénom Nom du salarié »</w:t>
      </w:r>
    </w:p>
    <w:p w:rsidR="00663E8F" w:rsidRPr="00663E8F" w:rsidRDefault="00663E8F" w:rsidP="00663E8F">
      <w:pPr>
        <w:pStyle w:val="Signature"/>
      </w:pPr>
      <w:r w:rsidRPr="00663E8F">
        <w:rPr>
          <w:rStyle w:val="editable"/>
        </w:rPr>
        <w:t>« Signature »</w:t>
      </w:r>
    </w:p>
    <w:p w:rsidR="00B02105" w:rsidRPr="00663E8F" w:rsidRDefault="00B02105">
      <w:pPr>
        <w:pStyle w:val="copyRight"/>
        <w:spacing w:before="240" w:after="240"/>
        <w:rPr>
          <w:rFonts w:ascii="Arial" w:hAnsi="Arial" w:cs="Arial"/>
          <w:lang w:val="en-FR" w:eastAsia="en-GB" w:bidi="ar-SA"/>
        </w:rPr>
      </w:pPr>
    </w:p>
    <w:sectPr w:rsidR="00B02105" w:rsidRPr="00663E8F" w:rsidSect="00663E8F">
      <w:pgSz w:w="11906" w:h="16838"/>
      <w:pgMar w:top="1361" w:right="1418" w:bottom="1361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3448" w:rsidRDefault="004C3448" w:rsidP="00663E8F">
      <w:r>
        <w:separator/>
      </w:r>
    </w:p>
  </w:endnote>
  <w:endnote w:type="continuationSeparator" w:id="0">
    <w:p w:rsidR="004C3448" w:rsidRDefault="004C3448" w:rsidP="0066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64EFD05-DD57-E64E-90DE-811D0A00A4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D55806F-A974-3C4A-BF9D-31038F10E931}"/>
    <w:embedBold r:id="rId3" w:fontKey="{6061DBFF-9B51-7A4B-B2F3-6F0066975DEA}"/>
    <w:embedItalic r:id="rId4" w:fontKey="{54BCBD5E-9883-7740-A54F-81057643F391}"/>
    <w:embedBoldItalic r:id="rId5" w:fontKey="{FBB00957-954D-A345-848F-E8002085AC8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9D5D7D81-44F8-824A-8D0F-43D6ED0D9B0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139857E4-0012-F247-A4EB-6B01D18683FB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9530F94E-DE6E-BC4F-B332-4F0720C0FCF6}"/>
    <w:embedItalic r:id="rId9" w:fontKey="{EAE79BF1-DB76-BA4E-855D-26AFD1C2F05A}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760FA9DF-AC30-C341-AE05-450F3F637066}"/>
    <w:embedItalic r:id="rId14" w:fontKey="{B7443FA2-1160-A141-B5AB-50A9DCBB604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AF47A59E-9F0C-B24B-A102-8CBAA5FE4FBE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6" w:fontKey="{C252A945-50F5-974A-9853-E05910AF82A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7" w:fontKey="{0398C776-AAEF-4048-9B4D-CA0CF53B2D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3448" w:rsidRDefault="004C3448" w:rsidP="00663E8F">
      <w:r>
        <w:separator/>
      </w:r>
    </w:p>
  </w:footnote>
  <w:footnote w:type="continuationSeparator" w:id="0">
    <w:p w:rsidR="004C3448" w:rsidRDefault="004C3448" w:rsidP="00663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hybridMultilevel"/>
    <w:tmpl w:val="00000010"/>
    <w:lvl w:ilvl="0" w:tplc="FFFFFFFF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62901751">
    <w:abstractNumId w:val="0"/>
  </w:num>
  <w:num w:numId="2" w16cid:durableId="221984351">
    <w:abstractNumId w:val="1"/>
  </w:num>
  <w:num w:numId="3" w16cid:durableId="243150913">
    <w:abstractNumId w:val="2"/>
  </w:num>
  <w:num w:numId="4" w16cid:durableId="1693142882">
    <w:abstractNumId w:val="3"/>
  </w:num>
  <w:num w:numId="5" w16cid:durableId="697973079">
    <w:abstractNumId w:val="4"/>
  </w:num>
  <w:num w:numId="6" w16cid:durableId="6293190">
    <w:abstractNumId w:val="5"/>
  </w:num>
  <w:num w:numId="7" w16cid:durableId="2058583421">
    <w:abstractNumId w:val="6"/>
  </w:num>
  <w:num w:numId="8" w16cid:durableId="74934806">
    <w:abstractNumId w:val="7"/>
  </w:num>
  <w:num w:numId="9" w16cid:durableId="673261088">
    <w:abstractNumId w:val="8"/>
  </w:num>
  <w:num w:numId="10" w16cid:durableId="1620378691">
    <w:abstractNumId w:val="9"/>
  </w:num>
  <w:num w:numId="11" w16cid:durableId="1013066080">
    <w:abstractNumId w:val="10"/>
  </w:num>
  <w:num w:numId="12" w16cid:durableId="110393661">
    <w:abstractNumId w:val="11"/>
  </w:num>
  <w:num w:numId="13" w16cid:durableId="1982534173">
    <w:abstractNumId w:val="12"/>
  </w:num>
  <w:num w:numId="14" w16cid:durableId="302122912">
    <w:abstractNumId w:val="13"/>
  </w:num>
  <w:num w:numId="15" w16cid:durableId="1103766314">
    <w:abstractNumId w:val="14"/>
  </w:num>
  <w:num w:numId="16" w16cid:durableId="12803793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3"/>
  <w:embedTrueType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950"/>
    <w:rsid w:val="001C528F"/>
    <w:rsid w:val="004C3448"/>
    <w:rsid w:val="004F01D9"/>
    <w:rsid w:val="00616950"/>
    <w:rsid w:val="00663E8F"/>
    <w:rsid w:val="00B0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E0436B0-EED1-3B48-9276-16763E49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F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iPriority="0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customStyle="1" w:styleId="altoff">
    <w:name w:val="alt off"/>
    <w:basedOn w:val="DefaultParagraphFont"/>
  </w:style>
  <w:style w:type="paragraph" w:customStyle="1" w:styleId="ElApp">
    <w:name w:val="ElApp"/>
    <w:basedOn w:val="Normal"/>
    <w:pPr>
      <w:pBdr>
        <w:top w:val="none" w:sz="0" w:space="6" w:color="auto"/>
        <w:bottom w:val="none" w:sz="0" w:space="6" w:color="auto"/>
      </w:pBdr>
      <w:spacing w:line="315" w:lineRule="atLeast"/>
    </w:pPr>
    <w:rPr>
      <w:rFonts w:ascii="PT Sans" w:eastAsia="PT Sans" w:hAnsi="PT Sans" w:cs="PT Sans"/>
      <w:color w:val="333333"/>
      <w:sz w:val="26"/>
      <w:szCs w:val="26"/>
    </w:rPr>
  </w:style>
  <w:style w:type="paragraph" w:customStyle="1" w:styleId="ElApph1">
    <w:name w:val="ElApp_h1"/>
    <w:basedOn w:val="Normal"/>
    <w:pPr>
      <w:pBdr>
        <w:left w:val="single" w:sz="36" w:space="6" w:color="005EB8"/>
      </w:pBdr>
      <w:spacing w:line="585" w:lineRule="atLeast"/>
    </w:pPr>
    <w:rPr>
      <w:rFonts w:ascii="PT Sans" w:eastAsia="PT Sans" w:hAnsi="PT Sans" w:cs="PT Sans"/>
      <w:b/>
      <w:bCs/>
      <w:color w:val="333333"/>
      <w:sz w:val="50"/>
      <w:szCs w:val="50"/>
    </w:rPr>
  </w:style>
  <w:style w:type="paragraph" w:customStyle="1" w:styleId="ElAppdivAVIS">
    <w:name w:val="ElApp_div_AVIS"/>
    <w:basedOn w:val="Normal"/>
    <w:pPr>
      <w:pBdr>
        <w:bottom w:val="dotted" w:sz="6" w:space="6" w:color="333333"/>
      </w:pBdr>
      <w:spacing w:line="360" w:lineRule="atLeast"/>
    </w:pPr>
    <w:rPr>
      <w:color w:val="333333"/>
      <w:sz w:val="26"/>
      <w:szCs w:val="26"/>
    </w:rPr>
  </w:style>
  <w:style w:type="paragraph" w:customStyle="1" w:styleId="ElApppAVIS">
    <w:name w:val="ElApp_p_AVIS"/>
    <w:basedOn w:val="Normal"/>
    <w:pPr>
      <w:pBdr>
        <w:top w:val="dotted" w:sz="6" w:space="6" w:color="333333"/>
        <w:bottom w:val="none" w:sz="0" w:space="6" w:color="auto"/>
      </w:pBdr>
    </w:pPr>
  </w:style>
  <w:style w:type="paragraph" w:customStyle="1" w:styleId="ElAppdivAL">
    <w:name w:val="ElApp_div_AL"/>
    <w:basedOn w:val="Normal"/>
    <w:pPr>
      <w:spacing w:line="360" w:lineRule="atLeast"/>
    </w:pPr>
    <w:rPr>
      <w:color w:val="333333"/>
    </w:rPr>
  </w:style>
  <w:style w:type="paragraph" w:customStyle="1" w:styleId="ElAppdivPNUM">
    <w:name w:val="ElApp_div_PNUM"/>
    <w:basedOn w:val="Normal"/>
  </w:style>
  <w:style w:type="character" w:customStyle="1" w:styleId="ElAppPNUMpNumber">
    <w:name w:val="ElApp_PNUM_pNumber"/>
    <w:basedOn w:val="DefaultParagraphFont"/>
  </w:style>
  <w:style w:type="character" w:customStyle="1" w:styleId="ElAppPNUMpNumberNum">
    <w:name w:val="ElApp_PNUM_pNumber_Num"/>
    <w:rPr>
      <w:b/>
      <w:bCs/>
      <w:color w:val="337EC6"/>
      <w:sz w:val="26"/>
      <w:szCs w:val="26"/>
    </w:rPr>
  </w:style>
  <w:style w:type="character" w:customStyle="1" w:styleId="ElAppPNUMpContent">
    <w:name w:val="ElApp_PNUM_pContent"/>
    <w:basedOn w:val="DefaultParagraphFont"/>
  </w:style>
  <w:style w:type="character" w:customStyle="1" w:styleId="ElAppPNUMh6">
    <w:name w:val="ElApp_PNUM_h6"/>
    <w:rPr>
      <w:rFonts w:ascii="PT Sans" w:eastAsia="PT Sans" w:hAnsi="PT Sans" w:cs="PT Sans"/>
      <w:b/>
      <w:bCs/>
      <w:i w:val="0"/>
      <w:iCs w:val="0"/>
      <w:color w:val="333333"/>
      <w:sz w:val="26"/>
      <w:szCs w:val="26"/>
    </w:rPr>
  </w:style>
  <w:style w:type="character" w:customStyle="1" w:styleId="ElAppPNUMdivALnth-of-type1">
    <w:name w:val="ElApp_PNUM_div_AL_nth-of-type(1)"/>
    <w:basedOn w:val="DefaultParagraphFont"/>
  </w:style>
  <w:style w:type="character" w:customStyle="1" w:styleId="ElAppETCHAPh3">
    <w:name w:val="ElApp_ETCHAP_h3"/>
    <w:rPr>
      <w:rFonts w:ascii="PT Sans" w:eastAsia="PT Sans" w:hAnsi="PT Sans" w:cs="PT Sans"/>
      <w:b/>
      <w:bCs/>
      <w:i w:val="0"/>
      <w:iCs w:val="0"/>
      <w:color w:val="333333"/>
      <w:sz w:val="39"/>
      <w:szCs w:val="39"/>
    </w:rPr>
  </w:style>
  <w:style w:type="character" w:customStyle="1" w:styleId="ElApph3spanTI">
    <w:name w:val="ElApp_h3_span_TI"/>
    <w:basedOn w:val="DefaultParagraphFont"/>
  </w:style>
  <w:style w:type="paragraph" w:customStyle="1" w:styleId="ElAppETCHAPh3PNUMnth-of-type1">
    <w:name w:val="ElApp_ETCHAP_h3 ~ PNUM_nth-of-type(1)"/>
    <w:basedOn w:val="Normal"/>
    <w:pPr>
      <w:pBdr>
        <w:top w:val="none" w:sz="0" w:space="9" w:color="auto"/>
      </w:pBdr>
    </w:pPr>
  </w:style>
  <w:style w:type="character" w:customStyle="1" w:styleId="ElApparticlePRENV2">
    <w:name w:val="ElApp_article_PRENV2"/>
    <w:basedOn w:val="DefaultParagraphFont"/>
  </w:style>
  <w:style w:type="character" w:customStyle="1" w:styleId="RefArt">
    <w:name w:val="RefArt"/>
    <w:basedOn w:val="DefaultParagraphFont"/>
  </w:style>
  <w:style w:type="character" w:customStyle="1" w:styleId="ElAppasideXFORM">
    <w:name w:val="ElApp_aside_XFORM"/>
    <w:basedOn w:val="DefaultParagraphFont"/>
  </w:style>
  <w:style w:type="character" w:customStyle="1" w:styleId="RefArtBlock">
    <w:name w:val="RefArtBlock"/>
    <w:basedOn w:val="DefaultParagraphFont"/>
  </w:style>
  <w:style w:type="character" w:customStyle="1" w:styleId="ElApparticlePRENV2nth-childn2">
    <w:name w:val="ElApp_article_PRENV2_nth-child(n+2)"/>
    <w:basedOn w:val="DefaultParagraphFont"/>
  </w:style>
  <w:style w:type="paragraph" w:customStyle="1" w:styleId="ElAppdivREM">
    <w:name w:val="ElApp_div_REM"/>
    <w:basedOn w:val="Normal"/>
    <w:pPr>
      <w:pBdr>
        <w:top w:val="none" w:sz="0" w:space="12" w:color="auto"/>
        <w:left w:val="none" w:sz="0" w:space="14" w:color="auto"/>
        <w:bottom w:val="none" w:sz="0" w:space="1" w:color="auto"/>
      </w:pBdr>
    </w:pPr>
    <w:rPr>
      <w:rFonts w:ascii="PT Sans" w:eastAsia="PT Sans" w:hAnsi="PT Sans" w:cs="PT Sans"/>
      <w:i/>
      <w:iCs/>
      <w:color w:val="333333"/>
      <w:sz w:val="21"/>
      <w:szCs w:val="21"/>
    </w:rPr>
  </w:style>
  <w:style w:type="character" w:customStyle="1" w:styleId="ElAppPNUMpnth-of-type1">
    <w:name w:val="ElApp_PNUM_p_nth-of-type(1)"/>
    <w:basedOn w:val="DefaultParagraphFont"/>
  </w:style>
  <w:style w:type="paragraph" w:customStyle="1" w:styleId="ElAppulli">
    <w:name w:val="ElApp_ul &gt; li"/>
    <w:basedOn w:val="Normal"/>
    <w:pPr>
      <w:pBdr>
        <w:left w:val="none" w:sz="0" w:space="18" w:color="auto"/>
      </w:pBdr>
    </w:pPr>
    <w:rPr>
      <w:rFonts w:ascii="PT Sans" w:eastAsia="PT Sans" w:hAnsi="PT Sans" w:cs="PT Sans"/>
      <w:color w:val="333333"/>
    </w:rPr>
  </w:style>
  <w:style w:type="paragraph" w:customStyle="1" w:styleId="ElAppPNUM2">
    <w:name w:val="ElApp_PNUM2"/>
    <w:basedOn w:val="Normal"/>
    <w:pPr>
      <w:pBdr>
        <w:top w:val="none" w:sz="0" w:space="7" w:color="auto"/>
      </w:pBdr>
    </w:pPr>
  </w:style>
  <w:style w:type="paragraph" w:customStyle="1" w:styleId="ElAppPNUMh6Paragraph">
    <w:name w:val="ElApp_PNUM_h6 Paragraph"/>
    <w:basedOn w:val="Normal"/>
    <w:rPr>
      <w:rFonts w:ascii="PT Sans" w:eastAsia="PT Sans" w:hAnsi="PT Sans" w:cs="PT Sans"/>
      <w:b/>
      <w:bCs/>
      <w:color w:val="333333"/>
      <w:sz w:val="26"/>
      <w:szCs w:val="26"/>
    </w:rPr>
  </w:style>
  <w:style w:type="character" w:customStyle="1" w:styleId="IL">
    <w:name w:val="IL"/>
    <w:basedOn w:val="DefaultParagraphFont"/>
  </w:style>
  <w:style w:type="character" w:customStyle="1" w:styleId="ElApph6PNUM2TI">
    <w:name w:val="ElApp_h6_PNUM2_TI"/>
    <w:basedOn w:val="DefaultParagraphFont"/>
  </w:style>
  <w:style w:type="character" w:customStyle="1" w:styleId="ElAppartPRENV1">
    <w:name w:val="ElApp_artPRENV1"/>
    <w:basedOn w:val="DefaultParagraphFont"/>
  </w:style>
  <w:style w:type="character" w:customStyle="1" w:styleId="ElApparticlePRENV1">
    <w:name w:val="ElApp_article_PRENV1"/>
    <w:basedOn w:val="DefaultParagraphFont"/>
  </w:style>
  <w:style w:type="character" w:customStyle="1" w:styleId="ElApparticlePRENV1nth-childn2">
    <w:name w:val="ElApp_article_PRENV1_nth-child(n+2)"/>
    <w:basedOn w:val="DefaultParagraphFont"/>
  </w:style>
  <w:style w:type="paragraph" w:customStyle="1" w:styleId="ElAppp">
    <w:name w:val="ElApp_p"/>
    <w:basedOn w:val="Normal"/>
    <w:pPr>
      <w:spacing w:line="360" w:lineRule="atLeast"/>
    </w:pPr>
    <w:rPr>
      <w:color w:val="333333"/>
    </w:rPr>
  </w:style>
  <w:style w:type="character" w:customStyle="1" w:styleId="ElAppsup">
    <w:name w:val="ElApp_sup"/>
    <w:rPr>
      <w:sz w:val="17"/>
      <w:szCs w:val="17"/>
    </w:rPr>
  </w:style>
  <w:style w:type="paragraph" w:customStyle="1" w:styleId="ElAppBARREALPHAlinth-of-type1">
    <w:name w:val="ElApp_BARREALPHA_li_nth-of-type(1)"/>
    <w:basedOn w:val="Normal"/>
  </w:style>
  <w:style w:type="character" w:customStyle="1" w:styleId="disable">
    <w:name w:val="disable"/>
    <w:basedOn w:val="DefaultParagraphFont"/>
  </w:style>
  <w:style w:type="paragraph" w:customStyle="1" w:styleId="ElAppBARREALPHAli">
    <w:name w:val="ElApp_BARREALPHA_li"/>
    <w:basedOn w:val="Normal"/>
  </w:style>
  <w:style w:type="paragraph" w:customStyle="1" w:styleId="ElAppdivBLCLET">
    <w:name w:val="ElApp_div_BLCLET"/>
    <w:basedOn w:val="Normal"/>
    <w:pPr>
      <w:pBdr>
        <w:top w:val="none" w:sz="0" w:space="15" w:color="auto"/>
        <w:bottom w:val="dotted" w:sz="6" w:space="15" w:color="333333"/>
      </w:pBdr>
    </w:pPr>
  </w:style>
  <w:style w:type="character" w:customStyle="1" w:styleId="ElAppdivTAPBLCLETTapIndex">
    <w:name w:val="ElApp_div_TAP_BLCLET_TapIndex"/>
    <w:basedOn w:val="DefaultParagraphFont"/>
  </w:style>
  <w:style w:type="character" w:customStyle="1" w:styleId="ElAppdivTAPBLCLETBackToTopArrow">
    <w:name w:val="ElApp_div_TAP_BLCLET_BackToTopArrow"/>
    <w:basedOn w:val="DefaultParagraphFont"/>
  </w:style>
  <w:style w:type="character" w:customStyle="1" w:styleId="ElAppTapBackToTopArrow">
    <w:name w:val="ElApp_TapBackToTopArrow"/>
    <w:rPr>
      <w:b/>
      <w:bCs/>
      <w:sz w:val="26"/>
      <w:szCs w:val="26"/>
    </w:rPr>
  </w:style>
  <w:style w:type="character" w:customStyle="1" w:styleId="ElAppTAPENTspan">
    <w:name w:val="ElApp_TAPENT &gt; span"/>
    <w:rPr>
      <w:b/>
      <w:bCs/>
    </w:rPr>
  </w:style>
  <w:style w:type="paragraph" w:customStyle="1" w:styleId="copyRight">
    <w:name w:val="copyRight"/>
    <w:basedOn w:val="Normal"/>
  </w:style>
  <w:style w:type="character" w:customStyle="1" w:styleId="FooterChar">
    <w:name w:val="Footer Char"/>
    <w:basedOn w:val="DefaultParagraphFont"/>
    <w:link w:val="Footer"/>
    <w:uiPriority w:val="99"/>
    <w:qFormat/>
    <w:rsid w:val="00663E8F"/>
  </w:style>
  <w:style w:type="character" w:customStyle="1" w:styleId="editable">
    <w:name w:val="editable"/>
    <w:qFormat/>
    <w:rsid w:val="00663E8F"/>
    <w:rPr>
      <w:rFonts w:ascii="Arial" w:hAnsi="Arial"/>
      <w:color w:val="3F6797"/>
      <w:sz w:val="24"/>
    </w:rPr>
  </w:style>
  <w:style w:type="character" w:customStyle="1" w:styleId="options">
    <w:name w:val="options"/>
    <w:qFormat/>
    <w:rsid w:val="00663E8F"/>
    <w:rPr>
      <w:rFonts w:ascii="Arial" w:hAnsi="Arial"/>
      <w:color w:val="00B050"/>
      <w:sz w:val="24"/>
    </w:rPr>
  </w:style>
  <w:style w:type="paragraph" w:customStyle="1" w:styleId="expediteur">
    <w:name w:val="expediteur"/>
    <w:qFormat/>
    <w:rsid w:val="00663E8F"/>
    <w:pPr>
      <w:keepNext/>
      <w:suppressAutoHyphens/>
      <w:overflowPunct w:val="0"/>
    </w:pPr>
    <w:rPr>
      <w:rFonts w:ascii="Arial" w:eastAsia="Arial Unicode MS" w:hAnsi="Arial" w:cs="Arial Unicode MS"/>
      <w:color w:val="3F6797"/>
      <w:sz w:val="24"/>
      <w:szCs w:val="22"/>
      <w:u w:color="00000A"/>
      <w:lang w:val="fr-FR" w:eastAsia="zh-CN" w:bidi="hi-IN"/>
    </w:rPr>
  </w:style>
  <w:style w:type="paragraph" w:customStyle="1" w:styleId="destinataire">
    <w:name w:val="destinataire"/>
    <w:qFormat/>
    <w:rsid w:val="00663E8F"/>
    <w:pPr>
      <w:keepNext/>
      <w:suppressAutoHyphens/>
      <w:overflowPunct w:val="0"/>
      <w:spacing w:line="276" w:lineRule="auto"/>
      <w:jc w:val="right"/>
    </w:pPr>
    <w:rPr>
      <w:rFonts w:ascii="Arial" w:eastAsia="Arial Unicode MS" w:hAnsi="Arial" w:cs="Arial Unicode MS"/>
      <w:color w:val="3F6797"/>
      <w:sz w:val="24"/>
      <w:szCs w:val="22"/>
      <w:u w:color="00000A"/>
      <w:lang w:val="fr-FR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663E8F"/>
    <w:pPr>
      <w:tabs>
        <w:tab w:val="center" w:pos="4536"/>
        <w:tab w:val="right" w:pos="9072"/>
      </w:tabs>
      <w:suppressAutoHyphens/>
      <w:jc w:val="both"/>
    </w:pPr>
    <w:rPr>
      <w:sz w:val="20"/>
      <w:szCs w:val="20"/>
    </w:rPr>
  </w:style>
  <w:style w:type="character" w:customStyle="1" w:styleId="PieddepageCar1">
    <w:name w:val="Pied de page Car1"/>
    <w:uiPriority w:val="99"/>
    <w:semiHidden/>
    <w:rsid w:val="00663E8F"/>
    <w:rPr>
      <w:sz w:val="24"/>
      <w:szCs w:val="24"/>
    </w:rPr>
  </w:style>
  <w:style w:type="paragraph" w:styleId="Signature">
    <w:name w:val="Signature"/>
    <w:link w:val="SignatureChar"/>
    <w:qFormat/>
    <w:rsid w:val="00663E8F"/>
    <w:pPr>
      <w:suppressAutoHyphens/>
      <w:jc w:val="right"/>
    </w:pPr>
    <w:rPr>
      <w:rFonts w:ascii="Arial" w:eastAsia="Calibri" w:hAnsi="Arial"/>
      <w:color w:val="3F6797"/>
      <w:sz w:val="24"/>
      <w:szCs w:val="24"/>
      <w:lang w:val="fr-FR" w:eastAsia="en-US"/>
    </w:rPr>
  </w:style>
  <w:style w:type="character" w:customStyle="1" w:styleId="SignatureChar">
    <w:name w:val="Signature Char"/>
    <w:link w:val="Signature"/>
    <w:rsid w:val="00663E8F"/>
    <w:rPr>
      <w:rFonts w:ascii="Arial" w:eastAsia="Calibri" w:hAnsi="Arial"/>
      <w:color w:val="3F6797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63E8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63E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Contestation SDTC-x9e4ydci87b3mk1ogeigiig8ko.docx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DEMIMUID, Natalia (DGT/DAG/MCSI)</dc:creator>
  <cp:keywords/>
  <cp:lastModifiedBy>Martial MAILLOT</cp:lastModifiedBy>
  <cp:revision>2</cp:revision>
  <cp:lastPrinted>1601-01-01T00:00:00Z</cp:lastPrinted>
  <dcterms:created xsi:type="dcterms:W3CDTF">2026-09-28T06:12:00Z</dcterms:created>
  <dcterms:modified xsi:type="dcterms:W3CDTF">2026-09-28T06:12:00Z</dcterms:modified>
</cp:coreProperties>
</file>